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D0D36" w14:textId="6307F911" w:rsidR="00DF0E25" w:rsidRDefault="0018022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Szanowni Państwo,   </w:t>
      </w:r>
    </w:p>
    <w:p w14:paraId="43EAE129" w14:textId="77777777" w:rsidR="00F95D5C" w:rsidRDefault="00F95D5C">
      <w:pPr>
        <w:rPr>
          <w:rFonts w:ascii="Arial" w:hAnsi="Arial" w:cs="Arial"/>
        </w:rPr>
      </w:pPr>
    </w:p>
    <w:p w14:paraId="7334B538" w14:textId="77777777" w:rsidR="00F95D5C" w:rsidRDefault="00180224" w:rsidP="00DF0E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zapraszamy do zgłaszania uwag, propozycji i opinii do projektowanego obszaru zdegradowanego i obszaru rewitalizacji na terenie gminy Głuszyca za pośrednictwem niniejszego formularza. Przekazane propozycje, opinie i uwagi zostaną poddane szczegółowej analiz</w:t>
      </w:r>
      <w:r>
        <w:rPr>
          <w:rFonts w:ascii="Arial" w:hAnsi="Arial" w:cs="Arial"/>
        </w:rPr>
        <w:t xml:space="preserve">ie, a uzasadnione propozycje zmian zostaną wprowadzone do ostatecznej wersji dokumentu.  </w:t>
      </w:r>
    </w:p>
    <w:p w14:paraId="5669249D" w14:textId="77777777" w:rsidR="00F95D5C" w:rsidRDefault="00180224" w:rsidP="00F95D5C">
      <w:pPr>
        <w:jc w:val="center"/>
        <w:rPr>
          <w:rFonts w:ascii="Arial" w:hAnsi="Arial" w:cs="Arial"/>
          <w:b/>
          <w:bCs/>
        </w:rPr>
      </w:pPr>
      <w:r w:rsidRPr="00F95D5C">
        <w:rPr>
          <w:rFonts w:ascii="Arial" w:hAnsi="Arial" w:cs="Arial"/>
          <w:b/>
          <w:bCs/>
        </w:rPr>
        <w:t xml:space="preserve">Uwagi można zgłaszać w terminie od 1 czerwca 2021 r.  </w:t>
      </w:r>
    </w:p>
    <w:p w14:paraId="056F384E" w14:textId="30BE12F2" w:rsidR="00F95D5C" w:rsidRDefault="00180224" w:rsidP="00F95D5C">
      <w:pPr>
        <w:jc w:val="center"/>
        <w:rPr>
          <w:rFonts w:ascii="Arial" w:hAnsi="Arial" w:cs="Arial"/>
          <w:b/>
          <w:bCs/>
        </w:rPr>
      </w:pPr>
      <w:r w:rsidRPr="00F95D5C">
        <w:rPr>
          <w:rFonts w:ascii="Arial" w:hAnsi="Arial" w:cs="Arial"/>
          <w:b/>
          <w:bCs/>
        </w:rPr>
        <w:t>do dnia 30 czerwca 2021 r. do godz. 15:00</w:t>
      </w:r>
    </w:p>
    <w:p w14:paraId="06E9A2D0" w14:textId="77777777" w:rsidR="00F95D5C" w:rsidRPr="00F95D5C" w:rsidRDefault="00F95D5C" w:rsidP="00F95D5C">
      <w:pPr>
        <w:jc w:val="center"/>
        <w:rPr>
          <w:rFonts w:ascii="Arial" w:hAnsi="Arial" w:cs="Arial"/>
          <w:b/>
          <w:bCs/>
        </w:rPr>
      </w:pPr>
    </w:p>
    <w:p w14:paraId="506C3532" w14:textId="1AAE6DFC" w:rsidR="00DF0E25" w:rsidRDefault="00180224" w:rsidP="00DF0E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Formularz należy wypełnić formułując odpowiedzi zwięźle i rzeczowo, zg</w:t>
      </w:r>
      <w:r>
        <w:rPr>
          <w:rFonts w:ascii="Arial" w:hAnsi="Arial" w:cs="Arial"/>
        </w:rPr>
        <w:t xml:space="preserve">odnie z instrukcją znajdującą się pod każdym polem formularza. </w:t>
      </w:r>
    </w:p>
    <w:p w14:paraId="0807FF04" w14:textId="77777777" w:rsidR="00DF0E25" w:rsidRDefault="00DF0E25">
      <w:pPr>
        <w:rPr>
          <w:rFonts w:ascii="Arial" w:hAnsi="Arial" w:cs="Arial"/>
        </w:rPr>
      </w:pPr>
    </w:p>
    <w:p w14:paraId="39D839F8" w14:textId="77777777" w:rsidR="007166BD" w:rsidRDefault="00180224">
      <w:bookmarkStart w:id="0" w:name="_Toc229998238"/>
      <w:r>
        <w:rPr>
          <w:rFonts w:ascii="Arial" w:hAnsi="Arial" w:cs="Arial"/>
          <w:sz w:val="32"/>
        </w:rPr>
        <w:t>1. Dane zgłaszającego opinie i uwagi</w:t>
      </w:r>
      <w:bookmarkEnd w:id="0"/>
    </w:p>
    <w:p w14:paraId="7C541E3E" w14:textId="0376F585" w:rsidR="007166BD" w:rsidRDefault="00180224">
      <w:pPr>
        <w:rPr>
          <w:rFonts w:ascii="Arial" w:hAnsi="Arial" w:cs="Arial"/>
        </w:rPr>
      </w:pPr>
      <w:r>
        <w:rPr>
          <w:rFonts w:ascii="Arial" w:hAnsi="Arial" w:cs="Arial"/>
        </w:rPr>
        <w:t>Należy podać pełną nazwę podmiotu zgłaszającego propozycje, opinie i uwagi oraz imię i nazwisko osoby kontaktowej.   W przypadku osób fizycznych zgłaszających uwagi, propozycje i opinie w polu "Nazwa po</w:t>
      </w:r>
      <w:r>
        <w:rPr>
          <w:rFonts w:ascii="Arial" w:hAnsi="Arial" w:cs="Arial"/>
        </w:rPr>
        <w:t>dmiotu" proszę wpisać - nie dotyczy.</w:t>
      </w:r>
    </w:p>
    <w:tbl>
      <w:tblPr>
        <w:tblStyle w:val="NormalTablePHPDOCX"/>
        <w:tblOverlap w:val="never"/>
        <w:tblW w:w="5546" w:type="pct"/>
        <w:tblBorders>
          <w:top w:val="none" w:sz="1" w:space="0" w:color="auto"/>
          <w:left w:val="none" w:sz="1" w:space="0" w:color="auto"/>
          <w:bottom w:val="none" w:sz="1" w:space="0" w:color="auto"/>
          <w:right w:val="none" w:sz="1" w:space="0" w:color="auto"/>
          <w:insideH w:val="none" w:sz="1" w:space="0" w:color="auto"/>
          <w:insideV w:val="none" w:sz="1" w:space="0" w:color="auto"/>
        </w:tblBorders>
        <w:tblLook w:val="04A0" w:firstRow="1" w:lastRow="0" w:firstColumn="1" w:lastColumn="0" w:noHBand="0" w:noVBand="1"/>
      </w:tblPr>
      <w:tblGrid>
        <w:gridCol w:w="4716"/>
        <w:gridCol w:w="4717"/>
      </w:tblGrid>
      <w:tr w:rsidR="007166BD" w14:paraId="7D0C831A" w14:textId="77777777" w:rsidTr="00DF0E25">
        <w:tc>
          <w:tcPr>
            <w:tcW w:w="2500" w:type="pct"/>
          </w:tcPr>
          <w:p w14:paraId="421934B2" w14:textId="77777777" w:rsidR="007166BD" w:rsidRDefault="00180224">
            <w:r>
              <w:t xml:space="preserve"> Nawa podmiotu:</w:t>
            </w:r>
          </w:p>
        </w:tc>
        <w:tc>
          <w:tcPr>
            <w:tcW w:w="2500" w:type="pct"/>
          </w:tcPr>
          <w:p w14:paraId="25EF0D1F" w14:textId="77777777" w:rsidR="007166BD" w:rsidRDefault="00180224">
            <w:r>
              <w:t xml:space="preserve">  _ _ _ _ _ _ _ _ _ _ _ _ _ _ _ _ _ _ _ _ _ _ </w:t>
            </w:r>
          </w:p>
        </w:tc>
      </w:tr>
      <w:tr w:rsidR="00F95D5C" w14:paraId="678F92B0" w14:textId="77777777" w:rsidTr="00DF0E25">
        <w:tc>
          <w:tcPr>
            <w:tcW w:w="2500" w:type="pct"/>
          </w:tcPr>
          <w:p w14:paraId="5D609D7C" w14:textId="77777777" w:rsidR="00F95D5C" w:rsidRDefault="00F95D5C"/>
        </w:tc>
        <w:tc>
          <w:tcPr>
            <w:tcW w:w="2500" w:type="pct"/>
          </w:tcPr>
          <w:p w14:paraId="5E8676FC" w14:textId="77777777" w:rsidR="00F95D5C" w:rsidRDefault="00F95D5C"/>
        </w:tc>
      </w:tr>
      <w:tr w:rsidR="007166BD" w14:paraId="66A534E5" w14:textId="77777777" w:rsidTr="00DF0E25">
        <w:tc>
          <w:tcPr>
            <w:tcW w:w="2500" w:type="pct"/>
          </w:tcPr>
          <w:p w14:paraId="640E833D" w14:textId="77777777" w:rsidR="007166BD" w:rsidRDefault="00180224">
            <w:r>
              <w:t xml:space="preserve"> Imię i nazwisko osoby do kontaktów:</w:t>
            </w:r>
          </w:p>
        </w:tc>
        <w:tc>
          <w:tcPr>
            <w:tcW w:w="2500" w:type="pct"/>
          </w:tcPr>
          <w:p w14:paraId="3D4C3F76" w14:textId="77777777" w:rsidR="007166BD" w:rsidRDefault="00180224">
            <w:r>
              <w:t xml:space="preserve">  _ _ _ _ _ _ _ _ _ _ _ _ _ _ _ _ _ _ _ _ _ _ </w:t>
            </w:r>
          </w:p>
        </w:tc>
      </w:tr>
      <w:tr w:rsidR="00F95D5C" w14:paraId="10532B90" w14:textId="77777777" w:rsidTr="00DF0E25">
        <w:tc>
          <w:tcPr>
            <w:tcW w:w="2500" w:type="pct"/>
          </w:tcPr>
          <w:p w14:paraId="4CAE6B98" w14:textId="77777777" w:rsidR="00F95D5C" w:rsidRDefault="00F95D5C"/>
        </w:tc>
        <w:tc>
          <w:tcPr>
            <w:tcW w:w="2500" w:type="pct"/>
          </w:tcPr>
          <w:p w14:paraId="5A628347" w14:textId="77777777" w:rsidR="00F95D5C" w:rsidRDefault="00F95D5C"/>
        </w:tc>
      </w:tr>
      <w:tr w:rsidR="007166BD" w14:paraId="394DC526" w14:textId="77777777" w:rsidTr="00DF0E25">
        <w:tc>
          <w:tcPr>
            <w:tcW w:w="2500" w:type="pct"/>
          </w:tcPr>
          <w:p w14:paraId="6AEB19D1" w14:textId="77777777" w:rsidR="007166BD" w:rsidRDefault="00180224">
            <w:r>
              <w:t xml:space="preserve"> Kod pocztowy:</w:t>
            </w:r>
          </w:p>
        </w:tc>
        <w:tc>
          <w:tcPr>
            <w:tcW w:w="2500" w:type="pct"/>
          </w:tcPr>
          <w:p w14:paraId="390FD290" w14:textId="77777777" w:rsidR="007166BD" w:rsidRDefault="00180224">
            <w:r>
              <w:t xml:space="preserve"> </w:t>
            </w:r>
            <w:r>
              <w:t xml:space="preserve"> _ _ _ _ _ _ _ _ _ _ _ _ _ _ _ _ _ _ _ _ _ _ </w:t>
            </w:r>
          </w:p>
        </w:tc>
      </w:tr>
      <w:tr w:rsidR="00F95D5C" w14:paraId="2FC5005A" w14:textId="77777777" w:rsidTr="00DF0E25">
        <w:tc>
          <w:tcPr>
            <w:tcW w:w="2500" w:type="pct"/>
          </w:tcPr>
          <w:p w14:paraId="1AA910D0" w14:textId="77777777" w:rsidR="00F95D5C" w:rsidRDefault="00F95D5C"/>
        </w:tc>
        <w:tc>
          <w:tcPr>
            <w:tcW w:w="2500" w:type="pct"/>
          </w:tcPr>
          <w:p w14:paraId="62F6C3DE" w14:textId="77777777" w:rsidR="00F95D5C" w:rsidRDefault="00F95D5C"/>
        </w:tc>
      </w:tr>
      <w:tr w:rsidR="007166BD" w14:paraId="573233C7" w14:textId="77777777" w:rsidTr="00DF0E25">
        <w:tc>
          <w:tcPr>
            <w:tcW w:w="2500" w:type="pct"/>
          </w:tcPr>
          <w:p w14:paraId="77910257" w14:textId="77777777" w:rsidR="007166BD" w:rsidRDefault="00180224">
            <w:r>
              <w:t xml:space="preserve"> Miejscowość:</w:t>
            </w:r>
          </w:p>
        </w:tc>
        <w:tc>
          <w:tcPr>
            <w:tcW w:w="2500" w:type="pct"/>
          </w:tcPr>
          <w:p w14:paraId="3E79ABE1" w14:textId="77777777" w:rsidR="007166BD" w:rsidRDefault="00180224">
            <w:r>
              <w:t xml:space="preserve">  _ _ _ _ _ _ _ _ _ _ _ _ _ _ _ _ _ _ _ _ _ _ </w:t>
            </w:r>
          </w:p>
        </w:tc>
      </w:tr>
      <w:tr w:rsidR="00F95D5C" w14:paraId="54DCEB29" w14:textId="77777777" w:rsidTr="00DF0E25">
        <w:tc>
          <w:tcPr>
            <w:tcW w:w="2500" w:type="pct"/>
          </w:tcPr>
          <w:p w14:paraId="35101C72" w14:textId="77777777" w:rsidR="00F95D5C" w:rsidRDefault="00F95D5C"/>
        </w:tc>
        <w:tc>
          <w:tcPr>
            <w:tcW w:w="2500" w:type="pct"/>
          </w:tcPr>
          <w:p w14:paraId="46200141" w14:textId="77777777" w:rsidR="00F95D5C" w:rsidRDefault="00F95D5C"/>
        </w:tc>
      </w:tr>
      <w:tr w:rsidR="007166BD" w14:paraId="4D849B4C" w14:textId="77777777" w:rsidTr="00DF0E25">
        <w:tc>
          <w:tcPr>
            <w:tcW w:w="2500" w:type="pct"/>
          </w:tcPr>
          <w:p w14:paraId="3BF939CD" w14:textId="77777777" w:rsidR="007166BD" w:rsidRDefault="00180224">
            <w:r>
              <w:t xml:space="preserve"> Ulica / nr domu / nr lokalu:</w:t>
            </w:r>
          </w:p>
        </w:tc>
        <w:tc>
          <w:tcPr>
            <w:tcW w:w="2500" w:type="pct"/>
          </w:tcPr>
          <w:p w14:paraId="0E169CD7" w14:textId="77777777" w:rsidR="007166BD" w:rsidRDefault="00180224">
            <w:r>
              <w:t xml:space="preserve">  _ _ _ _ _ _ _ _ _ _ _ _ _ _ _ _ _ _ _ _ _ _ </w:t>
            </w:r>
          </w:p>
        </w:tc>
      </w:tr>
      <w:tr w:rsidR="00F95D5C" w14:paraId="3ABF0C12" w14:textId="77777777" w:rsidTr="00DF0E25">
        <w:tc>
          <w:tcPr>
            <w:tcW w:w="2500" w:type="pct"/>
          </w:tcPr>
          <w:p w14:paraId="701DC8B8" w14:textId="77777777" w:rsidR="00F95D5C" w:rsidRDefault="00F95D5C"/>
        </w:tc>
        <w:tc>
          <w:tcPr>
            <w:tcW w:w="2500" w:type="pct"/>
          </w:tcPr>
          <w:p w14:paraId="41AA3BA5" w14:textId="77777777" w:rsidR="00F95D5C" w:rsidRDefault="00F95D5C"/>
        </w:tc>
      </w:tr>
      <w:tr w:rsidR="007166BD" w14:paraId="5F18463D" w14:textId="77777777" w:rsidTr="00DF0E25">
        <w:tc>
          <w:tcPr>
            <w:tcW w:w="2500" w:type="pct"/>
          </w:tcPr>
          <w:p w14:paraId="73468627" w14:textId="77777777" w:rsidR="007166BD" w:rsidRDefault="00180224">
            <w:r>
              <w:t xml:space="preserve"> telefon:</w:t>
            </w:r>
          </w:p>
        </w:tc>
        <w:tc>
          <w:tcPr>
            <w:tcW w:w="2500" w:type="pct"/>
          </w:tcPr>
          <w:p w14:paraId="479BFB80" w14:textId="77777777" w:rsidR="007166BD" w:rsidRDefault="00180224">
            <w:r>
              <w:t xml:space="preserve">  _ _ _ _ _ _ _ _ _ _ _ _ _ _ _ _ _ _ _ _ _ _ </w:t>
            </w:r>
          </w:p>
        </w:tc>
      </w:tr>
      <w:tr w:rsidR="00F95D5C" w14:paraId="43B4D0A2" w14:textId="77777777" w:rsidTr="00F95D5C">
        <w:trPr>
          <w:trHeight w:val="100"/>
        </w:trPr>
        <w:tc>
          <w:tcPr>
            <w:tcW w:w="2500" w:type="pct"/>
          </w:tcPr>
          <w:p w14:paraId="79E362A5" w14:textId="77777777" w:rsidR="00F95D5C" w:rsidRDefault="00F95D5C"/>
        </w:tc>
        <w:tc>
          <w:tcPr>
            <w:tcW w:w="2500" w:type="pct"/>
          </w:tcPr>
          <w:p w14:paraId="234C5DBD" w14:textId="77777777" w:rsidR="00F95D5C" w:rsidRDefault="00F95D5C"/>
        </w:tc>
      </w:tr>
      <w:tr w:rsidR="007166BD" w14:paraId="223B32E6" w14:textId="77777777" w:rsidTr="00DF0E25">
        <w:tc>
          <w:tcPr>
            <w:tcW w:w="2500" w:type="pct"/>
          </w:tcPr>
          <w:p w14:paraId="414B85A0" w14:textId="77777777" w:rsidR="007166BD" w:rsidRDefault="00180224">
            <w:r>
              <w:t xml:space="preserve"> </w:t>
            </w:r>
            <w:r>
              <w:t>e-mail:</w:t>
            </w:r>
          </w:p>
        </w:tc>
        <w:tc>
          <w:tcPr>
            <w:tcW w:w="2500" w:type="pct"/>
          </w:tcPr>
          <w:p w14:paraId="2ED9CF7B" w14:textId="77777777" w:rsidR="007166BD" w:rsidRDefault="00180224">
            <w:r>
              <w:t xml:space="preserve">  _ _ _ _ _ _ _ _ _ _ _ _ _ _ _ _ _ _ _ _ _ _ </w:t>
            </w:r>
          </w:p>
        </w:tc>
      </w:tr>
    </w:tbl>
    <w:p w14:paraId="207C50BC" w14:textId="03783DB1" w:rsidR="00DF0E25" w:rsidRDefault="00DF0E25">
      <w:pPr>
        <w:rPr>
          <w:rFonts w:ascii="Arial" w:hAnsi="Arial" w:cs="Arial"/>
          <w:sz w:val="32"/>
        </w:rPr>
      </w:pPr>
      <w:bookmarkStart w:id="1" w:name="_Toc229998239"/>
    </w:p>
    <w:p w14:paraId="541C5315" w14:textId="3F905E3E" w:rsidR="007166BD" w:rsidRDefault="00180224">
      <w:r>
        <w:rPr>
          <w:rFonts w:ascii="Arial" w:hAnsi="Arial" w:cs="Arial"/>
          <w:sz w:val="32"/>
        </w:rPr>
        <w:t>2. Zgoda na przetwarzanie danych osobowych</w:t>
      </w:r>
      <w:bookmarkEnd w:id="1"/>
    </w:p>
    <w:p w14:paraId="3D00FF7C" w14:textId="7D42B720" w:rsidR="007166BD" w:rsidRDefault="00180224">
      <w:r>
        <w:rPr>
          <w:rFonts w:ascii="Arial" w:hAnsi="Arial" w:cs="Arial"/>
        </w:rPr>
        <w:t>Wyrażam zgodę na przetwarzanie moich danych osobowych do przeprowadzenia badań oraz analizy wyników tych badań, zgodnie z ustawą z dnia 29 sierpnia 1997 ro</w:t>
      </w:r>
      <w:r>
        <w:rPr>
          <w:rFonts w:ascii="Arial" w:hAnsi="Arial" w:cs="Arial"/>
        </w:rPr>
        <w:t xml:space="preserve">ku o ochronie danych osobowych (Dz. U. z 2015 r. poz. 2135).   </w:t>
      </w:r>
    </w:p>
    <w:tbl>
      <w:tblPr>
        <w:tblStyle w:val="NormalTablePHPDOCX"/>
        <w:tblOverlap w:val="never"/>
        <w:tblW w:w="5000" w:type="pct"/>
        <w:tblBorders>
          <w:top w:val="none" w:sz="1" w:space="0" w:color="auto"/>
          <w:left w:val="none" w:sz="1" w:space="0" w:color="auto"/>
          <w:bottom w:val="none" w:sz="1" w:space="0" w:color="auto"/>
          <w:right w:val="none" w:sz="1" w:space="0" w:color="auto"/>
          <w:insideH w:val="none" w:sz="1" w:space="0" w:color="auto"/>
          <w:insideV w:val="none" w:sz="1" w:space="0" w:color="auto"/>
        </w:tblBorders>
        <w:tblLook w:val="04A0" w:firstRow="1" w:lastRow="0" w:firstColumn="1" w:lastColumn="0" w:noHBand="0" w:noVBand="1"/>
      </w:tblPr>
      <w:tblGrid>
        <w:gridCol w:w="850"/>
        <w:gridCol w:w="7654"/>
      </w:tblGrid>
      <w:tr w:rsidR="007166BD" w14:paraId="74BA5202" w14:textId="77777777">
        <w:tc>
          <w:tcPr>
            <w:tcW w:w="500" w:type="pct"/>
          </w:tcPr>
          <w:p w14:paraId="6A5612A2" w14:textId="77777777" w:rsidR="007166BD" w:rsidRDefault="007166BD"/>
        </w:tc>
        <w:tc>
          <w:tcPr>
            <w:tcW w:w="4500" w:type="pct"/>
          </w:tcPr>
          <w:p w14:paraId="0315C1D9" w14:textId="77777777" w:rsidR="007166BD" w:rsidRDefault="007166BD"/>
        </w:tc>
      </w:tr>
      <w:tr w:rsidR="007166BD" w14:paraId="26EB2D64" w14:textId="77777777">
        <w:tblPrEx>
          <w:jc w:val="center"/>
        </w:tblPrEx>
        <w:trPr>
          <w:jc w:val="center"/>
        </w:trPr>
        <w:tc>
          <w:tcPr>
            <w:tcW w:w="0" w:type="auto"/>
          </w:tcPr>
          <w:p w14:paraId="2AE90F11" w14:textId="77777777" w:rsidR="007166BD" w:rsidRDefault="00180224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2604750</wp:posOffset>
                  </wp:positionH>
                  <wp:positionV relativeFrom="paragraph">
                    <wp:posOffset>0</wp:posOffset>
                  </wp:positionV>
                  <wp:extent cx="190500" cy="190500"/>
                  <wp:effectExtent l="0" t="0" r="0" b="0"/>
                  <wp:wrapSquare wrapText="bothSides"/>
                  <wp:docPr id="1" name="0 Imagen" descr="/home/virtual/www_web/webankieta.pl/application/raport/views/docx/squa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home/virtual/www_web/webankieta.pl/application/raport/views/docx/square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14:paraId="49F3BECA" w14:textId="77777777" w:rsidR="007166BD" w:rsidRDefault="00180224">
            <w:r>
              <w:t>TAK</w:t>
            </w:r>
          </w:p>
        </w:tc>
      </w:tr>
      <w:tr w:rsidR="007166BD" w14:paraId="0F52A3D1" w14:textId="77777777">
        <w:tblPrEx>
          <w:jc w:val="center"/>
        </w:tblPrEx>
        <w:trPr>
          <w:jc w:val="center"/>
        </w:trPr>
        <w:tc>
          <w:tcPr>
            <w:tcW w:w="0" w:type="auto"/>
          </w:tcPr>
          <w:p w14:paraId="27391F49" w14:textId="77777777" w:rsidR="007166BD" w:rsidRDefault="00180224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2604750</wp:posOffset>
                  </wp:positionH>
                  <wp:positionV relativeFrom="paragraph">
                    <wp:posOffset>0</wp:posOffset>
                  </wp:positionV>
                  <wp:extent cx="190500" cy="190500"/>
                  <wp:effectExtent l="0" t="0" r="0" b="0"/>
                  <wp:wrapSquare wrapText="bothSides"/>
                  <wp:docPr id="2" name="0 Imagen" descr="/home/virtual/www_web/webankieta.pl/application/raport/views/docx/squa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home/virtual/www_web/webankieta.pl/application/raport/views/docx/square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14:paraId="5571F1B6" w14:textId="77777777" w:rsidR="007166BD" w:rsidRDefault="00180224">
            <w:r>
              <w:t>NIE</w:t>
            </w:r>
          </w:p>
        </w:tc>
      </w:tr>
    </w:tbl>
    <w:p w14:paraId="317ACBB9" w14:textId="77777777" w:rsidR="007166BD" w:rsidRDefault="00180224">
      <w:bookmarkStart w:id="2" w:name="_Toc229998240"/>
      <w:r>
        <w:rPr>
          <w:rFonts w:ascii="Arial" w:hAnsi="Arial" w:cs="Arial"/>
          <w:sz w:val="32"/>
        </w:rPr>
        <w:lastRenderedPageBreak/>
        <w:t>3. Propozycje, uwagi i opinie do zidentyfikowanego obszaru zdegradowanego.</w:t>
      </w:r>
      <w:bookmarkEnd w:id="2"/>
    </w:p>
    <w:p w14:paraId="1772C17A" w14:textId="77777777" w:rsidR="00F95D5C" w:rsidRDefault="00180224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Obszar zdegradowany (miejscowości i ulice znajdujące się w stanie kryzysowym) został zaznaczony na mapie </w:t>
      </w:r>
      <w:r w:rsidR="00DF0E25">
        <w:rPr>
          <w:rFonts w:ascii="Arial" w:hAnsi="Arial" w:cs="Arial"/>
        </w:rPr>
        <w:t>fioletową</w:t>
      </w:r>
      <w:r>
        <w:rPr>
          <w:rFonts w:ascii="Arial" w:hAnsi="Arial" w:cs="Arial"/>
        </w:rPr>
        <w:t xml:space="preserve"> linią</w:t>
      </w:r>
      <w:r w:rsidR="00F95D5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r w:rsidR="00F95D5C" w:rsidRPr="00F95D5C">
        <w:rPr>
          <w:rFonts w:ascii="Arial" w:hAnsi="Arial" w:cs="Arial"/>
        </w:rPr>
        <w:t>Prosimy o wskazanie propozycji lub uwagi lub opinii do projektowanego obszaru</w:t>
      </w:r>
      <w:r w:rsidR="00F95D5C">
        <w:rPr>
          <w:rFonts w:ascii="Arial" w:hAnsi="Arial" w:cs="Arial"/>
        </w:rPr>
        <w:t xml:space="preserve"> </w:t>
      </w:r>
      <w:r w:rsidR="00F95D5C">
        <w:rPr>
          <w:rFonts w:ascii="Arial" w:hAnsi="Arial" w:cs="Arial"/>
        </w:rPr>
        <w:t>zdegradowan</w:t>
      </w:r>
      <w:r w:rsidR="00F95D5C">
        <w:rPr>
          <w:rFonts w:ascii="Arial" w:hAnsi="Arial" w:cs="Arial"/>
        </w:rPr>
        <w:t>ego.</w:t>
      </w:r>
    </w:p>
    <w:p w14:paraId="74FA871F" w14:textId="307E6DB0" w:rsidR="007166BD" w:rsidRDefault="00180224">
      <w:r>
        <w:rPr>
          <w:rFonts w:ascii="Arial" w:hAnsi="Arial" w:cs="Arial"/>
        </w:rPr>
        <w:t>W PRZYPADKU BRAKU UWAG PROSZĘ PRZEJŚĆ DO KOLEJNE</w:t>
      </w:r>
      <w:r w:rsidR="00F95D5C">
        <w:rPr>
          <w:rFonts w:ascii="Arial" w:hAnsi="Arial" w:cs="Arial"/>
        </w:rPr>
        <w:t>GO PYTANIA</w:t>
      </w:r>
      <w:r>
        <w:rPr>
          <w:rFonts w:ascii="Arial" w:hAnsi="Arial" w:cs="Arial"/>
        </w:rPr>
        <w:t>.</w:t>
      </w:r>
    </w:p>
    <w:tbl>
      <w:tblPr>
        <w:tblStyle w:val="NormalTablePHPDOCX"/>
        <w:tblOverlap w:val="never"/>
        <w:tblW w:w="5000" w:type="pct"/>
        <w:jc w:val="center"/>
        <w:tblBorders>
          <w:top w:val="none" w:sz="1" w:space="0" w:color="auto"/>
          <w:left w:val="none" w:sz="1" w:space="0" w:color="auto"/>
          <w:bottom w:val="none" w:sz="1" w:space="0" w:color="auto"/>
          <w:right w:val="none" w:sz="1" w:space="0" w:color="auto"/>
          <w:insideH w:val="none" w:sz="1" w:space="0" w:color="auto"/>
          <w:insideV w:val="none" w:sz="1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6BD" w14:paraId="7821CC4E" w14:textId="77777777">
        <w:trPr>
          <w:jc w:val="center"/>
        </w:trPr>
        <w:tc>
          <w:tcPr>
            <w:tcW w:w="4250" w:type="pct"/>
          </w:tcPr>
          <w:p w14:paraId="17C06742" w14:textId="77777777" w:rsidR="007166BD" w:rsidRDefault="007166BD"/>
          <w:p w14:paraId="57CA8E75" w14:textId="165D4296" w:rsidR="007166BD" w:rsidRDefault="00180224">
            <w:r>
              <w:t xml:space="preserve"> </w:t>
            </w:r>
            <w:r>
              <w:t xml:space="preserve"> _ _ _ _ _ _ _ _ _ _ _ _ _ _ _ _ _ _ _ _ _ _ _ _</w:t>
            </w:r>
          </w:p>
          <w:p w14:paraId="10C80C80" w14:textId="77777777" w:rsidR="007166BD" w:rsidRDefault="00180224">
            <w:r>
              <w:t xml:space="preserve"> </w:t>
            </w:r>
          </w:p>
          <w:p w14:paraId="659456DA" w14:textId="77777777" w:rsidR="007166BD" w:rsidRDefault="00180224">
            <w:r>
              <w:t xml:space="preserve"> _ _ _ _ _ _ _ _ _ _ _ _ _ _ _</w:t>
            </w:r>
            <w:r>
              <w:t xml:space="preserve"> _ _ _ _ _ _ _ _ _</w:t>
            </w:r>
          </w:p>
          <w:p w14:paraId="06D4C68F" w14:textId="77777777" w:rsidR="007166BD" w:rsidRDefault="00180224">
            <w:r>
              <w:t xml:space="preserve"> </w:t>
            </w:r>
          </w:p>
          <w:p w14:paraId="2BD21BDD" w14:textId="77777777" w:rsidR="007166BD" w:rsidRDefault="00180224">
            <w:r>
              <w:t xml:space="preserve"> _ _ _ _ _ _ _ _ _ _ _ _ _ _ _ _ _ _ _ _ _ _ _ _</w:t>
            </w:r>
          </w:p>
          <w:p w14:paraId="3683C4CD" w14:textId="77777777" w:rsidR="007166BD" w:rsidRDefault="00180224">
            <w:r>
              <w:t xml:space="preserve"> </w:t>
            </w:r>
          </w:p>
          <w:p w14:paraId="4A1EB988" w14:textId="77777777" w:rsidR="007166BD" w:rsidRDefault="00180224">
            <w:r>
              <w:t xml:space="preserve"> _ _ _ _ _ _ _ _ _ _ _ _ _ _ _ _ _ _ _ _ _ _ _ _</w:t>
            </w:r>
          </w:p>
        </w:tc>
      </w:tr>
    </w:tbl>
    <w:p w14:paraId="43A7B263" w14:textId="12D03E3A" w:rsidR="007166BD" w:rsidRDefault="007166BD"/>
    <w:p w14:paraId="59EFE05B" w14:textId="77777777" w:rsidR="00DF0E25" w:rsidRDefault="00DF0E25"/>
    <w:p w14:paraId="13736918" w14:textId="77777777" w:rsidR="007166BD" w:rsidRDefault="00180224">
      <w:bookmarkStart w:id="3" w:name="_Toc229998241"/>
      <w:r>
        <w:rPr>
          <w:rFonts w:ascii="Arial" w:hAnsi="Arial" w:cs="Arial"/>
          <w:sz w:val="32"/>
        </w:rPr>
        <w:t xml:space="preserve">4. Propozycje, uwagi i opinie do projektowanego </w:t>
      </w:r>
      <w:bookmarkStart w:id="4" w:name="_Hlk73449086"/>
      <w:r>
        <w:rPr>
          <w:rFonts w:ascii="Arial" w:hAnsi="Arial" w:cs="Arial"/>
          <w:sz w:val="32"/>
        </w:rPr>
        <w:t>obszaru rewitalizacji</w:t>
      </w:r>
      <w:bookmarkEnd w:id="4"/>
      <w:r>
        <w:rPr>
          <w:rFonts w:ascii="Arial" w:hAnsi="Arial" w:cs="Arial"/>
          <w:sz w:val="32"/>
        </w:rPr>
        <w:t>.</w:t>
      </w:r>
      <w:bookmarkEnd w:id="3"/>
    </w:p>
    <w:p w14:paraId="2B818750" w14:textId="298EB6CF" w:rsidR="007166BD" w:rsidRDefault="00180224">
      <w:r>
        <w:rPr>
          <w:rFonts w:ascii="Arial" w:hAnsi="Arial" w:cs="Arial"/>
        </w:rPr>
        <w:t xml:space="preserve">Obszar rewitalizacji (obejmujący część obszaru zdegradowanego) został zaznaczony na mapie kolorem </w:t>
      </w:r>
      <w:r w:rsidR="00DF0E25">
        <w:rPr>
          <w:rFonts w:ascii="Arial" w:hAnsi="Arial" w:cs="Arial"/>
        </w:rPr>
        <w:t>czerwonym</w:t>
      </w:r>
      <w:r w:rsidR="00F95D5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bookmarkStart w:id="5" w:name="_Hlk73449259"/>
      <w:r>
        <w:rPr>
          <w:rFonts w:ascii="Arial" w:hAnsi="Arial" w:cs="Arial"/>
        </w:rPr>
        <w:t xml:space="preserve">Prosimy o wskazanie </w:t>
      </w:r>
      <w:r>
        <w:rPr>
          <w:rFonts w:ascii="Arial" w:hAnsi="Arial" w:cs="Arial"/>
        </w:rPr>
        <w:t>propozycji lub uwagi lub opin</w:t>
      </w:r>
      <w:r>
        <w:rPr>
          <w:rFonts w:ascii="Arial" w:hAnsi="Arial" w:cs="Arial"/>
        </w:rPr>
        <w:t>ii</w:t>
      </w:r>
      <w:r w:rsidR="00DF0E25">
        <w:rPr>
          <w:rFonts w:ascii="Arial" w:hAnsi="Arial" w:cs="Arial"/>
        </w:rPr>
        <w:t xml:space="preserve"> do projektowanego </w:t>
      </w:r>
      <w:r w:rsidR="00DF0E25" w:rsidRPr="00DF0E25">
        <w:rPr>
          <w:rFonts w:ascii="Arial" w:hAnsi="Arial" w:cs="Arial"/>
        </w:rPr>
        <w:t>obszaru</w:t>
      </w:r>
      <w:bookmarkEnd w:id="5"/>
      <w:r w:rsidR="00DF0E25" w:rsidRPr="00DF0E25">
        <w:rPr>
          <w:rFonts w:ascii="Arial" w:hAnsi="Arial" w:cs="Arial"/>
        </w:rPr>
        <w:t xml:space="preserve"> rewitalizacji</w:t>
      </w:r>
      <w:r w:rsidR="00F95D5C">
        <w:rPr>
          <w:rFonts w:ascii="Arial" w:hAnsi="Arial" w:cs="Arial"/>
        </w:rPr>
        <w:t>.</w:t>
      </w:r>
    </w:p>
    <w:tbl>
      <w:tblPr>
        <w:tblStyle w:val="NormalTablePHPDOCX"/>
        <w:tblOverlap w:val="never"/>
        <w:tblW w:w="5000" w:type="pct"/>
        <w:jc w:val="center"/>
        <w:tblBorders>
          <w:top w:val="none" w:sz="1" w:space="0" w:color="auto"/>
          <w:left w:val="none" w:sz="1" w:space="0" w:color="auto"/>
          <w:bottom w:val="none" w:sz="1" w:space="0" w:color="auto"/>
          <w:right w:val="none" w:sz="1" w:space="0" w:color="auto"/>
          <w:insideH w:val="none" w:sz="1" w:space="0" w:color="auto"/>
          <w:insideV w:val="none" w:sz="1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6BD" w14:paraId="2EC6CAE1" w14:textId="77777777">
        <w:trPr>
          <w:jc w:val="center"/>
        </w:trPr>
        <w:tc>
          <w:tcPr>
            <w:tcW w:w="4250" w:type="pct"/>
          </w:tcPr>
          <w:p w14:paraId="238E2128" w14:textId="77777777" w:rsidR="007166BD" w:rsidRDefault="007166BD"/>
          <w:p w14:paraId="1E9AB1A2" w14:textId="77777777" w:rsidR="007166BD" w:rsidRDefault="00180224">
            <w:r>
              <w:t xml:space="preserve"> </w:t>
            </w:r>
          </w:p>
          <w:p w14:paraId="2F9D4CE0" w14:textId="77777777" w:rsidR="007166BD" w:rsidRDefault="00180224">
            <w:r>
              <w:t xml:space="preserve"> _ _ _ _ _ _ _ _ _ _</w:t>
            </w:r>
            <w:r>
              <w:t xml:space="preserve"> _ _ _ _ _ _ _ _ _ _ _ _ _ _</w:t>
            </w:r>
          </w:p>
          <w:p w14:paraId="409AE99E" w14:textId="77777777" w:rsidR="007166BD" w:rsidRDefault="00180224">
            <w:r>
              <w:t xml:space="preserve"> </w:t>
            </w:r>
          </w:p>
          <w:p w14:paraId="12012DBD" w14:textId="77777777" w:rsidR="007166BD" w:rsidRDefault="00180224">
            <w:r>
              <w:t xml:space="preserve"> _ _ _ _ _ _ _ _ _ _ _ _ _ _ _ _ _ _ _ _ _ _ _ _</w:t>
            </w:r>
          </w:p>
          <w:p w14:paraId="52446F3F" w14:textId="77777777" w:rsidR="007166BD" w:rsidRDefault="00180224">
            <w:r>
              <w:t xml:space="preserve"> </w:t>
            </w:r>
          </w:p>
          <w:p w14:paraId="266C9795" w14:textId="77777777" w:rsidR="007166BD" w:rsidRDefault="00180224">
            <w:r>
              <w:t xml:space="preserve"> _ _ _ _ _ _ _ _ _ _ _ _ _ _ _ _ _ _ _ _ _ _ _ _</w:t>
            </w:r>
          </w:p>
          <w:p w14:paraId="2F0004D9" w14:textId="77777777" w:rsidR="007166BD" w:rsidRDefault="00180224">
            <w:r>
              <w:t xml:space="preserve"> </w:t>
            </w:r>
          </w:p>
          <w:p w14:paraId="2330D5FD" w14:textId="77777777" w:rsidR="007166BD" w:rsidRDefault="00180224">
            <w:r>
              <w:t xml:space="preserve"> _ _ _ _ _ _ _ _ _ _ _ _ _ _ _ _ _ _ _ _ _ _ _ _</w:t>
            </w:r>
          </w:p>
        </w:tc>
      </w:tr>
    </w:tbl>
    <w:p w14:paraId="1B61EF9C" w14:textId="7A329CFC" w:rsidR="007166BD" w:rsidRDefault="007166BD"/>
    <w:p w14:paraId="02BD63EA" w14:textId="36AEBEEE" w:rsidR="00F95D5C" w:rsidRDefault="00F95D5C"/>
    <w:p w14:paraId="68DF8FC5" w14:textId="639B6B34" w:rsidR="00F95D5C" w:rsidRDefault="00F95D5C"/>
    <w:p w14:paraId="5C6CA6A5" w14:textId="4F41F257" w:rsidR="00F95D5C" w:rsidRDefault="00F95D5C"/>
    <w:p w14:paraId="4340E4BE" w14:textId="77777777" w:rsidR="00F95D5C" w:rsidRDefault="00F95D5C" w:rsidP="00F95D5C">
      <w:pPr>
        <w:rPr>
          <w:rFonts w:ascii="Arial" w:hAnsi="Arial" w:cs="Arial"/>
        </w:rPr>
      </w:pPr>
      <w:r>
        <w:rPr>
          <w:rFonts w:ascii="Arial" w:hAnsi="Arial" w:cs="Arial"/>
        </w:rPr>
        <w:t>DZIĘKUJEMY ZA PAŃSTWA UWAGI I OPINIE.</w:t>
      </w:r>
    </w:p>
    <w:p w14:paraId="2FFACAC0" w14:textId="77777777" w:rsidR="00F95D5C" w:rsidRDefault="00F95D5C"/>
    <w:sectPr w:rsidR="00F95D5C" w:rsidSect="00DF0E25">
      <w:footerReference w:type="default" r:id="rId9"/>
      <w:pgSz w:w="11906" w:h="16838" w:code="9"/>
      <w:pgMar w:top="1417" w:right="1701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94A8" w14:textId="77777777" w:rsidR="00180224" w:rsidRDefault="00180224" w:rsidP="006E0FDA">
      <w:pPr>
        <w:spacing w:after="0" w:line="240" w:lineRule="auto"/>
      </w:pPr>
      <w:r>
        <w:separator/>
      </w:r>
    </w:p>
  </w:endnote>
  <w:endnote w:type="continuationSeparator" w:id="0">
    <w:p w14:paraId="3CB37BB7" w14:textId="77777777" w:rsidR="00180224" w:rsidRDefault="00180224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?Accord-Regular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ormalTablePHPDOCX"/>
      <w:tblW w:w="10436" w:type="dxa"/>
      <w:tblLook w:val="04A0" w:firstRow="1" w:lastRow="0" w:firstColumn="1" w:lastColumn="0" w:noHBand="0" w:noVBand="1"/>
    </w:tblPr>
    <w:tblGrid>
      <w:gridCol w:w="3426"/>
      <w:gridCol w:w="3912"/>
      <w:gridCol w:w="3098"/>
    </w:tblGrid>
    <w:tr w:rsidR="00156BA9" w14:paraId="1D50E2DB" w14:textId="77777777" w:rsidTr="00DF0E25">
      <w:trPr>
        <w:trHeight w:val="993"/>
      </w:trPr>
      <w:tc>
        <w:tcPr>
          <w:tcW w:w="3426" w:type="dxa"/>
          <w:vAlign w:val="center"/>
        </w:tcPr>
        <w:p w14:paraId="2E952FB6" w14:textId="41D83A0A" w:rsidR="00156BA9" w:rsidRDefault="00180224" w:rsidP="00152774">
          <w:pPr>
            <w:tabs>
              <w:tab w:val="right" w:pos="7797"/>
            </w:tabs>
            <w:jc w:val="center"/>
          </w:pPr>
        </w:p>
      </w:tc>
      <w:tc>
        <w:tcPr>
          <w:tcW w:w="3912" w:type="dxa"/>
          <w:vAlign w:val="center"/>
        </w:tcPr>
        <w:p w14:paraId="2C543338" w14:textId="77777777" w:rsidR="00156BA9" w:rsidRDefault="00180224" w:rsidP="00152774">
          <w:pPr>
            <w:tabs>
              <w:tab w:val="right" w:pos="7797"/>
            </w:tabs>
            <w:jc w:val="center"/>
          </w:pPr>
        </w:p>
      </w:tc>
      <w:tc>
        <w:tcPr>
          <w:tcW w:w="3098" w:type="dxa"/>
          <w:vAlign w:val="center"/>
        </w:tcPr>
        <w:sdt>
          <w:sdtPr>
            <w:id w:val="295191744"/>
            <w:docPartObj>
              <w:docPartGallery w:val="Page Numbers (Top of Page)"/>
              <w:docPartUnique/>
            </w:docPartObj>
          </w:sdtPr>
          <w:sdtEndPr/>
          <w:sdtContent>
            <w:p w14:paraId="353DC239" w14:textId="77777777" w:rsidR="00156BA9" w:rsidRDefault="00180224" w:rsidP="001E6B41">
              <w:pPr>
                <w:tabs>
                  <w:tab w:val="right" w:pos="7797"/>
                </w:tabs>
                <w:jc w:val="center"/>
              </w:pPr>
              <w:r>
                <w:t xml:space="preserve">Strona </w:t>
              </w:r>
              <w:r>
                <w:fldChar w:fldCharType="begin"/>
              </w:r>
              <w:r>
                <w:instrText xml:space="preserve"> PAGE </w:instrText>
              </w:r>
              <w:r>
                <w:fldChar w:fldCharType="separate"/>
              </w:r>
              <w:r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  <w:r>
                <w:t xml:space="preserve"> z </w:t>
              </w:r>
              <w:r>
                <w:fldChar w:fldCharType="begin"/>
              </w:r>
              <w:r>
                <w:instrText xml:space="preserve"> NUMPAGES  </w:instrText>
              </w:r>
              <w:r>
                <w:fldChar w:fldCharType="separate"/>
              </w:r>
              <w:r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</w:p>
          </w:sdtContent>
        </w:sdt>
      </w:tc>
    </w:tr>
  </w:tbl>
  <w:p w14:paraId="431BBB18" w14:textId="1FAB9149" w:rsidR="00156BA9" w:rsidRDefault="00180224" w:rsidP="00152774">
    <w:pPr>
      <w:tabs>
        <w:tab w:val="right" w:pos="779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089F1" w14:textId="77777777" w:rsidR="00180224" w:rsidRDefault="00180224" w:rsidP="006E0FDA">
      <w:pPr>
        <w:spacing w:after="0" w:line="240" w:lineRule="auto"/>
      </w:pPr>
      <w:r>
        <w:separator/>
      </w:r>
    </w:p>
  </w:footnote>
  <w:footnote w:type="continuationSeparator" w:id="0">
    <w:p w14:paraId="209B7ED4" w14:textId="77777777" w:rsidR="00180224" w:rsidRDefault="00180224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180224"/>
    <w:rsid w:val="00361FF4"/>
    <w:rsid w:val="003B5299"/>
    <w:rsid w:val="00493A0C"/>
    <w:rsid w:val="004D6B48"/>
    <w:rsid w:val="00531A4E"/>
    <w:rsid w:val="00535F5A"/>
    <w:rsid w:val="00555F58"/>
    <w:rsid w:val="006E6663"/>
    <w:rsid w:val="007166BD"/>
    <w:rsid w:val="008B3AC2"/>
    <w:rsid w:val="008F680D"/>
    <w:rsid w:val="00AC197E"/>
    <w:rsid w:val="00B21D59"/>
    <w:rsid w:val="00BD419F"/>
    <w:rsid w:val="00DF064E"/>
    <w:rsid w:val="00DF0E25"/>
    <w:rsid w:val="00F95D5C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3847B"/>
  <w15:docId w15:val="{E6868262-FE37-4325-82D3-3A34AABD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59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7DE"/>
    <w:pPr>
      <w:spacing w:before="60" w:after="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A3108"/>
    <w:pPr>
      <w:keepNext/>
      <w:keepLines/>
      <w:spacing w:before="480"/>
      <w:outlineLvl w:val="0"/>
    </w:pPr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3108"/>
    <w:pPr>
      <w:keepNext/>
      <w:keepLines/>
      <w:spacing w:before="200"/>
      <w:outlineLvl w:val="1"/>
    </w:pPr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650E11"/>
    <w:pPr>
      <w:spacing w:after="300" w:line="240" w:lineRule="auto"/>
      <w:contextualSpacing/>
    </w:pPr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50E11"/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57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557A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557A7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557A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7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7A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4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aliases w:val="Table Grid PHPDOCX,iResearch"/>
    <w:basedOn w:val="Standardowy"/>
    <w:uiPriority w:val="59"/>
    <w:rsid w:val="0069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westionariusz">
    <w:name w:val="Kwestionariusz"/>
    <w:basedOn w:val="Standardowy"/>
    <w:uiPriority w:val="99"/>
    <w:qFormat/>
    <w:rsid w:val="00582E45"/>
    <w:pPr>
      <w:spacing w:after="0" w:line="240" w:lineRule="auto"/>
    </w:pPr>
    <w:tblPr>
      <w:tblStyleRowBandSize w:val="1"/>
      <w:tblBorders>
        <w:top w:val="single" w:sz="8" w:space="0" w:color="31849B" w:themeColor="accent5" w:themeShade="BF"/>
        <w:left w:val="single" w:sz="8" w:space="0" w:color="31849B" w:themeColor="accent5" w:themeShade="BF"/>
        <w:bottom w:val="single" w:sz="8" w:space="0" w:color="31849B" w:themeColor="accent5" w:themeShade="BF"/>
        <w:right w:val="single" w:sz="8" w:space="0" w:color="31849B" w:themeColor="accent5" w:themeShade="BF"/>
        <w:insideH w:val="single" w:sz="8" w:space="0" w:color="31849B" w:themeColor="accent5" w:themeShade="BF"/>
        <w:insideV w:val="single" w:sz="8" w:space="0" w:color="31849B" w:themeColor="accent5" w:themeShade="BF"/>
      </w:tblBorders>
    </w:tblPr>
    <w:tcPr>
      <w:shd w:val="clear" w:color="auto" w:fill="BFFFF6" w:themeFill="text2" w:themeFillTint="33"/>
    </w:tcPr>
  </w:style>
  <w:style w:type="table" w:styleId="Jasnasiatkaakcent5">
    <w:name w:val="Light Grid Accent 5"/>
    <w:basedOn w:val="Standardowy"/>
    <w:uiPriority w:val="62"/>
    <w:rsid w:val="00582E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3">
    <w:name w:val="Light Shading Accent 3"/>
    <w:basedOn w:val="Standardowy"/>
    <w:uiPriority w:val="60"/>
    <w:rsid w:val="00582E45"/>
    <w:pPr>
      <w:spacing w:after="0" w:line="240" w:lineRule="auto"/>
    </w:pPr>
    <w:rPr>
      <w:color w:val="484848" w:themeColor="accent3" w:themeShade="BF"/>
    </w:rPr>
    <w:tblPr>
      <w:tblStyleRowBandSize w:val="1"/>
      <w:tblStyleColBandSize w:val="1"/>
      <w:tblBorders>
        <w:top w:val="single" w:sz="8" w:space="0" w:color="616161" w:themeColor="accent3"/>
        <w:bottom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Jasnalistaakcent3">
    <w:name w:val="Light List Accent 3"/>
    <w:basedOn w:val="Standardowy"/>
    <w:uiPriority w:val="61"/>
    <w:rsid w:val="00694AFC"/>
    <w:pPr>
      <w:spacing w:after="0" w:line="240" w:lineRule="auto"/>
    </w:pPr>
    <w:tblPr>
      <w:tblStyleRowBandSize w:val="1"/>
      <w:tblStyleColBandSize w:val="1"/>
      <w:tblBorders>
        <w:top w:val="single" w:sz="8" w:space="0" w:color="616161" w:themeColor="accent3"/>
        <w:left w:val="single" w:sz="8" w:space="0" w:color="616161" w:themeColor="accent3"/>
        <w:bottom w:val="single" w:sz="8" w:space="0" w:color="616161" w:themeColor="accent3"/>
        <w:right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61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band1Horz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TitlePHPDOCX">
    <w:name w:val="Title PHPDOCX"/>
    <w:basedOn w:val="Normalny"/>
    <w:next w:val="Normalny"/>
    <w:uiPriority w:val="10"/>
    <w:qFormat/>
    <w:rsid w:val="00DF064E"/>
    <w:pPr>
      <w:pBdr>
        <w:bottom w:val="single" w:sz="8" w:space="4" w:color="FF173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8F7B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FF1732" w:themeColor="accent1"/>
      <w:spacing w:val="15"/>
      <w:sz w:val="24"/>
      <w:szCs w:val="24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0E2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E25"/>
  </w:style>
  <w:style w:type="paragraph" w:styleId="Stopka">
    <w:name w:val="footer"/>
    <w:basedOn w:val="Normalny"/>
    <w:link w:val="StopkaZnak"/>
    <w:uiPriority w:val="99"/>
    <w:unhideWhenUsed/>
    <w:rsid w:val="00DF0E2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Webankieta">
      <a:dk1>
        <a:sysClr val="windowText" lastClr="000000"/>
      </a:dk1>
      <a:lt1>
        <a:sysClr val="window" lastClr="FFFFFF"/>
      </a:lt1>
      <a:dk2>
        <a:srgbClr val="00BFA5"/>
      </a:dk2>
      <a:lt2>
        <a:srgbClr val="FAFAFA"/>
      </a:lt2>
      <a:accent1>
        <a:srgbClr val="FF1732"/>
      </a:accent1>
      <a:accent2>
        <a:srgbClr val="FFC107"/>
      </a:accent2>
      <a:accent3>
        <a:srgbClr val="616161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Webankieta.pl</dc:creator>
  <cp:keywords/>
  <dc:description/>
  <cp:lastModifiedBy>Karolina Jarmuła EffiCon</cp:lastModifiedBy>
  <cp:revision>2</cp:revision>
  <dcterms:created xsi:type="dcterms:W3CDTF">2021-06-01T12:20:00Z</dcterms:created>
  <dcterms:modified xsi:type="dcterms:W3CDTF">2021-06-01T12:20:00Z</dcterms:modified>
</cp:coreProperties>
</file>